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21AB48B" w14:textId="77777777" w:rsidR="00336072" w:rsidRDefault="00336072" w:rsidP="00336072">
      <w:pPr>
        <w:autoSpaceDE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158D152F" w14:textId="77777777" w:rsidR="00336072" w:rsidRPr="002761F4" w:rsidRDefault="002761F4" w:rsidP="002761F4">
      <w:pPr>
        <w:autoSpaceDE/>
        <w:ind w:left="3119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2761F4">
        <w:rPr>
          <w:rFonts w:ascii="Arial" w:hAnsi="Arial" w:cs="Arial"/>
          <w:bCs/>
          <w:color w:val="auto"/>
          <w:sz w:val="20"/>
          <w:szCs w:val="20"/>
        </w:rPr>
        <w:t>A</w:t>
      </w:r>
      <w:r w:rsidR="00C273C6">
        <w:rPr>
          <w:rFonts w:ascii="Arial" w:hAnsi="Arial" w:cs="Arial"/>
          <w:bCs/>
          <w:color w:val="auto"/>
          <w:sz w:val="20"/>
          <w:szCs w:val="20"/>
        </w:rPr>
        <w:t>L</w:t>
      </w:r>
      <w:r w:rsidRPr="002761F4">
        <w:rPr>
          <w:rFonts w:ascii="Arial" w:hAnsi="Arial" w:cs="Arial"/>
          <w:bCs/>
          <w:color w:val="auto"/>
          <w:sz w:val="20"/>
          <w:szCs w:val="20"/>
        </w:rPr>
        <w:t xml:space="preserve"> COMUNE DI </w:t>
      </w:r>
      <w:r w:rsidR="007D688C">
        <w:rPr>
          <w:rFonts w:ascii="Arial" w:hAnsi="Arial" w:cs="Arial"/>
          <w:bCs/>
          <w:color w:val="auto"/>
          <w:sz w:val="20"/>
          <w:szCs w:val="20"/>
        </w:rPr>
        <w:t>OLLASTRA</w:t>
      </w:r>
    </w:p>
    <w:p w14:paraId="607279FF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22BF283F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1A77AEFD" w14:textId="77777777"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DF2856" w:rsidRPr="00D4277D">
        <w:rPr>
          <w:rFonts w:ascii="Arial" w:hAnsi="Arial" w:cs="Arial"/>
          <w:b/>
          <w:color w:val="auto"/>
          <w:sz w:val="18"/>
          <w:szCs w:val="18"/>
        </w:rPr>
        <w:t>20</w:t>
      </w:r>
      <w:r w:rsidR="000F1BFB">
        <w:rPr>
          <w:rFonts w:ascii="Arial" w:hAnsi="Arial" w:cs="Arial"/>
          <w:b/>
          <w:color w:val="auto"/>
          <w:sz w:val="18"/>
          <w:szCs w:val="18"/>
        </w:rPr>
        <w:t>20</w:t>
      </w:r>
      <w:r w:rsidR="00DA7F47" w:rsidRPr="00D4277D">
        <w:rPr>
          <w:rFonts w:ascii="Arial" w:hAnsi="Arial" w:cs="Arial"/>
          <w:b/>
          <w:color w:val="auto"/>
          <w:sz w:val="18"/>
          <w:szCs w:val="18"/>
        </w:rPr>
        <w:t>.</w:t>
      </w:r>
    </w:p>
    <w:p w14:paraId="7C80D8ED" w14:textId="77777777"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760F0510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14:paraId="4DE2F89F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9423884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3C7EE39D" w14:textId="77777777"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6AEED8B2" w14:textId="77777777"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67FC1C9F" w14:textId="77777777"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14:paraId="685B0819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1768C514" w14:textId="77777777"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295D5786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CF37F8D" w14:textId="77777777"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24713631" w14:textId="77777777"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2638B3EB" w14:textId="77777777"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1A1BEC74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07529D19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07617EC9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4249890F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6A838FDA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C4AD61D" w14:textId="77777777"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14:paraId="1E04E450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3CB7995E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19B2BF96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4327CD4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2FEBBAAA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0164E9F2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176FA8C1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31A9C4AA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8EA76D9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5DE5729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2DC2867A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AADD435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63186E07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96C9828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56163F59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E892D3F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5F99A3A6" w14:textId="77777777"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24280860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ED60206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14:paraId="770154BD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B41F82E" w14:textId="77777777"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6CDADD4B" w14:textId="77777777"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3686542" w14:textId="77777777"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091CC69B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2FFBEA2C" w14:textId="77777777"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14:paraId="6E5366DC" w14:textId="45E6D3BE" w:rsidR="00866C7D" w:rsidRDefault="002761F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 xml:space="preserve">Studente/studentessa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251B58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C5BD518" wp14:editId="408192BB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7620" r="13335" b="635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B673D0" id="Rectangle 2" o:spid="_x0000_s1026" style="position:absolute;margin-left:3.7pt;margin-top:1.8pt;width:8.3pt;height:7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URpHQ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109DEDB3" w14:textId="1C9158BF" w:rsidR="008C74FB" w:rsidRPr="00D720C6" w:rsidRDefault="00251B58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A0AE5D7" wp14:editId="65FFACB4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12700" r="13335" b="10795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60A48" id="Rectangle 3" o:spid="_x0000_s1026" style="position:absolute;margin-left:3.7pt;margin-top:3.2pt;width:8.3pt;height:7.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14:paraId="15B4B589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14:paraId="7C7AA974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50A50383" w14:textId="77777777"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14:paraId="6584A203" w14:textId="77777777"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C483CBC" w14:textId="77777777"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6A4EC47F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AD531EC" w14:textId="77777777"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0FE91942" w14:textId="77777777"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0F919FD0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08C3B4FD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57030C79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B027180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17C8F26D" w14:textId="77777777"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1308F88C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A33C822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3E3A05C4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60ACB1C6" w14:textId="77777777"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5C2CD025" w14:textId="77777777"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14:paraId="04E0DF24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52FC0060" w14:textId="77777777"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28A74A5A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34DC329E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7E8E9BA8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3FF66814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6B039E68" w14:textId="77777777"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14:paraId="013996C9" w14:textId="77777777" w:rsidTr="00F562C1">
        <w:trPr>
          <w:trHeight w:hRule="exact" w:val="429"/>
        </w:trPr>
        <w:tc>
          <w:tcPr>
            <w:tcW w:w="2362" w:type="dxa"/>
            <w:vAlign w:val="center"/>
          </w:tcPr>
          <w:p w14:paraId="41DD1629" w14:textId="77777777"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59A7F191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1AEB3D3E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D9926C6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07715D10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30BEE34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1BBE0DFF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652B9F97" w14:textId="77777777"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55964749" w14:textId="77777777"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195A59A4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3A2D9A08" w14:textId="77777777" w:rsidR="005960CA" w:rsidRPr="00D720C6" w:rsidRDefault="005960CA" w:rsidP="005960CA">
      <w:pPr>
        <w:autoSpaceDE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DEI SEGUENTI CONTRIBUTI (</w:t>
      </w:r>
      <w:r w:rsidRPr="00D720C6">
        <w:rPr>
          <w:rFonts w:ascii="Arial" w:hAnsi="Arial" w:cs="Arial"/>
          <w:i/>
          <w:sz w:val="18"/>
          <w:szCs w:val="18"/>
        </w:rPr>
        <w:t>barrare l</w:t>
      </w:r>
      <w:r>
        <w:rPr>
          <w:rFonts w:ascii="Arial" w:hAnsi="Arial" w:cs="Arial"/>
          <w:i/>
          <w:sz w:val="18"/>
          <w:szCs w:val="18"/>
        </w:rPr>
        <w:t>a/e</w:t>
      </w:r>
      <w:r w:rsidRPr="00D720C6">
        <w:rPr>
          <w:rFonts w:ascii="Arial" w:hAnsi="Arial" w:cs="Arial"/>
          <w:i/>
          <w:sz w:val="18"/>
          <w:szCs w:val="18"/>
        </w:rPr>
        <w:t xml:space="preserve"> casell</w:t>
      </w:r>
      <w:r>
        <w:rPr>
          <w:rFonts w:ascii="Arial" w:hAnsi="Arial" w:cs="Arial"/>
          <w:i/>
          <w:sz w:val="18"/>
          <w:szCs w:val="18"/>
        </w:rPr>
        <w:t>a/</w:t>
      </w:r>
      <w:r w:rsidRPr="00D720C6">
        <w:rPr>
          <w:rFonts w:ascii="Arial" w:hAnsi="Arial" w:cs="Arial"/>
          <w:i/>
          <w:sz w:val="18"/>
          <w:szCs w:val="18"/>
        </w:rPr>
        <w:t xml:space="preserve">e </w:t>
      </w:r>
      <w:r>
        <w:rPr>
          <w:rFonts w:ascii="Arial" w:hAnsi="Arial" w:cs="Arial"/>
          <w:i/>
          <w:sz w:val="18"/>
          <w:szCs w:val="18"/>
        </w:rPr>
        <w:t>di interesse</w:t>
      </w:r>
      <w:r w:rsidRPr="00D720C6">
        <w:rPr>
          <w:rFonts w:ascii="Arial" w:hAnsi="Arial" w:cs="Arial"/>
          <w:sz w:val="18"/>
          <w:szCs w:val="18"/>
        </w:rPr>
        <w:t>)</w:t>
      </w:r>
      <w:r w:rsidR="00BD11F4">
        <w:rPr>
          <w:rFonts w:ascii="Arial" w:hAnsi="Arial" w:cs="Arial"/>
          <w:sz w:val="18"/>
          <w:szCs w:val="18"/>
        </w:rPr>
        <w:t>:</w:t>
      </w:r>
    </w:p>
    <w:p w14:paraId="027B05C1" w14:textId="77777777" w:rsidR="005960CA" w:rsidRDefault="005960CA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44987B01" w14:textId="662C54AA" w:rsidR="005960CA" w:rsidRPr="00D4277D" w:rsidRDefault="00251B58" w:rsidP="00200461">
      <w:pPr>
        <w:pStyle w:val="Paragrafoelenco"/>
        <w:numPr>
          <w:ilvl w:val="0"/>
          <w:numId w:val="35"/>
        </w:numPr>
        <w:ind w:hanging="720"/>
        <w:rPr>
          <w:rFonts w:ascii="Arial" w:hAnsi="Arial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204711" wp14:editId="5EB1CDAD">
                <wp:simplePos x="0" y="0"/>
                <wp:positionH relativeFrom="column">
                  <wp:posOffset>252730</wp:posOffset>
                </wp:positionH>
                <wp:positionV relativeFrom="paragraph">
                  <wp:posOffset>15875</wp:posOffset>
                </wp:positionV>
                <wp:extent cx="93980" cy="90805"/>
                <wp:effectExtent l="10795" t="5080" r="9525" b="889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8B8971" id="Rectangle 4" o:spid="_x0000_s1026" style="position:absolute;margin-left:19.9pt;margin-top:1.25pt;width:7.4pt;height: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"/>
            </w:pict>
          </mc:Fallback>
        </mc:AlternateContent>
      </w:r>
      <w:r w:rsidR="008A16E4" w:rsidRPr="00D4277D">
        <w:rPr>
          <w:rFonts w:ascii="Arial" w:hAnsi="Arial" w:cs="Arial"/>
          <w:b/>
          <w:noProof/>
          <w:sz w:val="18"/>
          <w:szCs w:val="18"/>
          <w:lang w:eastAsia="it-IT"/>
        </w:rPr>
        <w:t>BORSA DI STUDIO</w:t>
      </w:r>
      <w:r w:rsidR="00044A3B" w:rsidRPr="00D4277D">
        <w:rPr>
          <w:rFonts w:ascii="Arial" w:hAnsi="Arial" w:cs="Arial"/>
          <w:b/>
          <w:noProof/>
          <w:sz w:val="18"/>
          <w:szCs w:val="18"/>
          <w:lang w:eastAsia="it-IT"/>
        </w:rPr>
        <w:t xml:space="preserve"> REGIONALE</w:t>
      </w:r>
      <w:r w:rsidR="008A16E4" w:rsidRPr="00D4277D">
        <w:rPr>
          <w:rFonts w:ascii="Arial" w:hAnsi="Arial" w:cs="Arial"/>
          <w:b/>
          <w:sz w:val="18"/>
          <w:szCs w:val="18"/>
        </w:rPr>
        <w:t xml:space="preserve"> </w:t>
      </w:r>
      <w:r w:rsidR="005960CA" w:rsidRPr="00D4277D">
        <w:rPr>
          <w:rFonts w:ascii="Arial" w:hAnsi="Arial" w:cs="Arial"/>
          <w:b/>
          <w:sz w:val="18"/>
          <w:szCs w:val="18"/>
        </w:rPr>
        <w:t>A.S. 201</w:t>
      </w:r>
      <w:r w:rsidR="000F1BFB">
        <w:rPr>
          <w:rFonts w:ascii="Arial" w:hAnsi="Arial" w:cs="Arial"/>
          <w:b/>
          <w:sz w:val="18"/>
          <w:szCs w:val="18"/>
        </w:rPr>
        <w:t>9</w:t>
      </w:r>
      <w:r w:rsidR="005960CA" w:rsidRPr="00D4277D">
        <w:rPr>
          <w:rFonts w:ascii="Arial" w:hAnsi="Arial" w:cs="Arial"/>
          <w:b/>
          <w:sz w:val="18"/>
          <w:szCs w:val="18"/>
        </w:rPr>
        <w:t>/20</w:t>
      </w:r>
      <w:r w:rsidR="000F1BFB">
        <w:rPr>
          <w:rFonts w:ascii="Arial" w:hAnsi="Arial" w:cs="Arial"/>
          <w:b/>
          <w:sz w:val="18"/>
          <w:szCs w:val="18"/>
        </w:rPr>
        <w:t>20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(per la scuola pubblica primaria e la secondaria di primo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 e di secondo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grado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: </w:t>
      </w:r>
      <w:r w:rsidR="00D4277D" w:rsidRPr="007D688C">
        <w:rPr>
          <w:rFonts w:ascii="Arial" w:hAnsi="Arial" w:cs="Arial"/>
          <w:b/>
          <w:sz w:val="20"/>
          <w:szCs w:val="20"/>
          <w:u w:val="single"/>
        </w:rPr>
        <w:t xml:space="preserve">ad </w:t>
      </w:r>
      <w:r w:rsidR="009B0691" w:rsidRPr="007D688C">
        <w:rPr>
          <w:rFonts w:ascii="Arial" w:hAnsi="Arial" w:cs="Arial"/>
          <w:b/>
          <w:sz w:val="20"/>
          <w:szCs w:val="20"/>
          <w:u w:val="single"/>
        </w:rPr>
        <w:t>esclus</w:t>
      </w:r>
      <w:r w:rsidR="004B1459" w:rsidRPr="007D688C">
        <w:rPr>
          <w:rFonts w:ascii="Arial" w:hAnsi="Arial" w:cs="Arial"/>
          <w:b/>
          <w:sz w:val="20"/>
          <w:szCs w:val="20"/>
          <w:u w:val="single"/>
        </w:rPr>
        <w:t>i</w:t>
      </w:r>
      <w:r w:rsidR="00D4277D" w:rsidRPr="007D688C">
        <w:rPr>
          <w:rFonts w:ascii="Arial" w:hAnsi="Arial" w:cs="Arial"/>
          <w:b/>
          <w:sz w:val="20"/>
          <w:szCs w:val="20"/>
          <w:u w:val="single"/>
        </w:rPr>
        <w:t>one dei</w:t>
      </w:r>
      <w:r w:rsidR="009B0691" w:rsidRPr="007D688C">
        <w:rPr>
          <w:rFonts w:ascii="Arial" w:hAnsi="Arial" w:cs="Arial"/>
          <w:b/>
          <w:sz w:val="20"/>
          <w:szCs w:val="20"/>
          <w:u w:val="single"/>
        </w:rPr>
        <w:t xml:space="preserve"> beneficiari </w:t>
      </w:r>
      <w:r w:rsidR="00FF6FFF" w:rsidRPr="007D688C">
        <w:rPr>
          <w:rFonts w:ascii="Arial" w:hAnsi="Arial" w:cs="Arial"/>
          <w:b/>
          <w:sz w:val="20"/>
          <w:szCs w:val="20"/>
          <w:u w:val="single"/>
        </w:rPr>
        <w:t>della Borsa di studio nazionale 201</w:t>
      </w:r>
      <w:r w:rsidR="000F1BFB">
        <w:rPr>
          <w:rFonts w:ascii="Arial" w:hAnsi="Arial" w:cs="Arial"/>
          <w:b/>
          <w:sz w:val="20"/>
          <w:szCs w:val="20"/>
          <w:u w:val="single"/>
        </w:rPr>
        <w:t>9</w:t>
      </w:r>
      <w:r w:rsidR="00FF6FFF" w:rsidRPr="007D688C">
        <w:rPr>
          <w:rFonts w:ascii="Arial" w:hAnsi="Arial" w:cs="Arial"/>
          <w:b/>
          <w:sz w:val="20"/>
          <w:szCs w:val="20"/>
          <w:u w:val="single"/>
        </w:rPr>
        <w:t>/20</w:t>
      </w:r>
      <w:r w:rsidR="000F1BFB">
        <w:rPr>
          <w:rFonts w:ascii="Arial" w:hAnsi="Arial" w:cs="Arial"/>
          <w:b/>
          <w:sz w:val="20"/>
          <w:szCs w:val="20"/>
          <w:u w:val="single"/>
        </w:rPr>
        <w:t>20</w:t>
      </w:r>
      <w:r w:rsidR="00027ECF">
        <w:rPr>
          <w:rFonts w:ascii="Arial" w:hAnsi="Arial" w:cs="Arial"/>
          <w:b/>
          <w:sz w:val="18"/>
          <w:szCs w:val="18"/>
        </w:rPr>
        <w:t>).</w:t>
      </w:r>
    </w:p>
    <w:p w14:paraId="28B3B08E" w14:textId="77777777" w:rsidR="004618D6" w:rsidRDefault="004618D6" w:rsidP="00D720C6">
      <w:pPr>
        <w:autoSpaceDE/>
        <w:rPr>
          <w:rFonts w:ascii="Arial" w:hAnsi="Arial" w:cs="Arial"/>
          <w:b/>
          <w:sz w:val="18"/>
          <w:szCs w:val="18"/>
        </w:rPr>
      </w:pPr>
    </w:p>
    <w:p w14:paraId="1089043E" w14:textId="77777777" w:rsidR="00D720C6" w:rsidRPr="00D720C6" w:rsidRDefault="00D720C6" w:rsidP="00D720C6">
      <w:pPr>
        <w:autoSpaceDE/>
        <w:rPr>
          <w:rFonts w:ascii="Arial" w:hAnsi="Arial" w:cs="Arial"/>
          <w:sz w:val="18"/>
          <w:szCs w:val="18"/>
        </w:rPr>
      </w:pPr>
    </w:p>
    <w:p w14:paraId="73746B07" w14:textId="386AE7C6" w:rsidR="00D720C6" w:rsidRDefault="00251B58" w:rsidP="007D688C">
      <w:pPr>
        <w:pStyle w:val="Paragrafoelenco"/>
        <w:numPr>
          <w:ilvl w:val="0"/>
          <w:numId w:val="35"/>
        </w:numPr>
        <w:ind w:hanging="720"/>
        <w:jc w:val="both"/>
        <w:rPr>
          <w:rFonts w:ascii="Arial" w:hAnsi="Arial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4532879" wp14:editId="36355E2E">
                <wp:simplePos x="0" y="0"/>
                <wp:positionH relativeFrom="column">
                  <wp:posOffset>241300</wp:posOffset>
                </wp:positionH>
                <wp:positionV relativeFrom="paragraph">
                  <wp:posOffset>6350</wp:posOffset>
                </wp:positionV>
                <wp:extent cx="93980" cy="90805"/>
                <wp:effectExtent l="8890" t="12065" r="11430" b="114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1F69F6" id="Rectangle 5" o:spid="_x0000_s1026" style="position:absolute;margin-left:19pt;margin-top:.5pt;width:7.4pt;height:7.1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"/>
            </w:pict>
          </mc:Fallback>
        </mc:AlternateContent>
      </w:r>
      <w:r w:rsidR="008A16E4" w:rsidRPr="001F3A59">
        <w:rPr>
          <w:rFonts w:ascii="Arial" w:hAnsi="Arial" w:cs="Arial"/>
          <w:b/>
          <w:sz w:val="18"/>
          <w:szCs w:val="18"/>
        </w:rPr>
        <w:t xml:space="preserve">BUONO LIBRI/RIMBORSO SPESE ACQUISTO LIBRI DI </w:t>
      </w:r>
      <w:r w:rsidR="008A16E4" w:rsidRPr="005D340D">
        <w:rPr>
          <w:rFonts w:ascii="Arial" w:hAnsi="Arial" w:cs="Arial"/>
          <w:b/>
          <w:sz w:val="18"/>
          <w:szCs w:val="18"/>
        </w:rPr>
        <w:t xml:space="preserve">TESTO </w:t>
      </w:r>
      <w:r w:rsidR="00D720C6" w:rsidRPr="00D4277D">
        <w:rPr>
          <w:rFonts w:ascii="Arial" w:hAnsi="Arial" w:cs="Arial"/>
          <w:b/>
          <w:sz w:val="18"/>
          <w:szCs w:val="18"/>
        </w:rPr>
        <w:t>A.S. 20</w:t>
      </w:r>
      <w:r w:rsidR="000F1BFB">
        <w:rPr>
          <w:rFonts w:ascii="Arial" w:hAnsi="Arial" w:cs="Arial"/>
          <w:b/>
          <w:sz w:val="18"/>
          <w:szCs w:val="18"/>
        </w:rPr>
        <w:t>20</w:t>
      </w:r>
      <w:r w:rsidR="00D720C6" w:rsidRPr="00D4277D">
        <w:rPr>
          <w:rFonts w:ascii="Arial" w:hAnsi="Arial" w:cs="Arial"/>
          <w:b/>
          <w:sz w:val="18"/>
          <w:szCs w:val="18"/>
        </w:rPr>
        <w:t>/20</w:t>
      </w:r>
      <w:r w:rsidR="00B60571" w:rsidRPr="00D4277D">
        <w:rPr>
          <w:rFonts w:ascii="Arial" w:hAnsi="Arial" w:cs="Arial"/>
          <w:b/>
          <w:sz w:val="18"/>
          <w:szCs w:val="18"/>
        </w:rPr>
        <w:t>2</w:t>
      </w:r>
      <w:r w:rsidR="000F1BFB">
        <w:rPr>
          <w:rFonts w:ascii="Arial" w:hAnsi="Arial" w:cs="Arial"/>
          <w:b/>
          <w:sz w:val="18"/>
          <w:szCs w:val="18"/>
        </w:rPr>
        <w:t>1</w:t>
      </w:r>
      <w:r w:rsidR="00AF6FF4">
        <w:rPr>
          <w:rFonts w:ascii="Arial" w:hAnsi="Arial" w:cs="Arial"/>
          <w:b/>
          <w:sz w:val="18"/>
          <w:szCs w:val="18"/>
        </w:rPr>
        <w:t xml:space="preserve"> (solo per le scuole secondarie</w:t>
      </w:r>
      <w:r w:rsidR="00044A3B">
        <w:rPr>
          <w:rFonts w:ascii="Arial" w:hAnsi="Arial" w:cs="Arial"/>
          <w:b/>
          <w:sz w:val="18"/>
          <w:szCs w:val="18"/>
        </w:rPr>
        <w:t xml:space="preserve"> di primo e secondo grado</w:t>
      </w:r>
      <w:r w:rsidR="00AF6FF4">
        <w:rPr>
          <w:rFonts w:ascii="Arial" w:hAnsi="Arial" w:cs="Arial"/>
          <w:b/>
          <w:sz w:val="18"/>
          <w:szCs w:val="18"/>
        </w:rPr>
        <w:t>)</w:t>
      </w:r>
    </w:p>
    <w:p w14:paraId="543AE7B3" w14:textId="77777777" w:rsidR="00D720C6" w:rsidRDefault="00D720C6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72D7971D" w14:textId="77777777"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otto la propria responsabilità, ai sensi dell’articolo 46 (dichiarazione sostitutiva di certificazione) e dell’articolo 47 (dichiarazione sostitutiva di atto di notorietà) del DPR 445/2000 e 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>consapevole delle sanzioni penali previste in caso di dichiarazioni non veritiere relative alle dichiarazioni contenute nella presente richiesta e della conseguente decadenza dai benefici (artt. 75 e 76 del DPR 445/2000 e s.m.i.)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14:paraId="53CD329D" w14:textId="77777777" w:rsidR="008D33B4" w:rsidRDefault="00866C7D" w:rsidP="000F1BFB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  <w:r w:rsidR="007D688C">
        <w:rPr>
          <w:rFonts w:ascii="Arial" w:hAnsi="Arial" w:cs="Arial"/>
          <w:b/>
          <w:color w:val="auto"/>
          <w:sz w:val="18"/>
          <w:szCs w:val="18"/>
        </w:rPr>
        <w:t xml:space="preserve"> (COMPILARE OGNI PARTE)</w:t>
      </w:r>
    </w:p>
    <w:p w14:paraId="021B8D47" w14:textId="77777777"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14:paraId="760780E8" w14:textId="77777777"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14:paraId="18E93341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45600F77" w14:textId="77777777"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14:paraId="113E33AE" w14:textId="77777777" w:rsidR="00866C7D" w:rsidRDefault="00866C7D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t xml:space="preserve">per </w:t>
      </w:r>
      <w:smartTag w:uri="urn:schemas-microsoft-com:office:smarttags" w:element="PersonName">
        <w:smartTagPr>
          <w:attr w:name="ProductID" w:val="la BORSA DI"/>
        </w:smartTagPr>
        <w:r w:rsidRPr="00866C7D">
          <w:rPr>
            <w:rFonts w:ascii="Arial" w:hAnsi="Arial" w:cs="Arial"/>
            <w:b/>
            <w:sz w:val="18"/>
            <w:szCs w:val="18"/>
            <w:lang w:eastAsia="it-IT"/>
          </w:rPr>
          <w:t xml:space="preserve">la </w:t>
        </w:r>
        <w:r w:rsidR="000E30A0" w:rsidRPr="00866C7D">
          <w:rPr>
            <w:rFonts w:ascii="Arial" w:hAnsi="Arial" w:cs="Arial"/>
            <w:b/>
            <w:sz w:val="18"/>
            <w:szCs w:val="18"/>
            <w:u w:val="single"/>
            <w:lang w:eastAsia="it-IT"/>
          </w:rPr>
          <w:t>BORSA DI</w:t>
        </w:r>
      </w:smartTag>
      <w:r w:rsidR="000E30A0"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 xml:space="preserve"> STUDIO</w:t>
      </w:r>
      <w:r w:rsidR="000E30A0">
        <w:rPr>
          <w:rFonts w:ascii="Arial" w:hAnsi="Arial" w:cs="Arial"/>
          <w:b/>
          <w:sz w:val="18"/>
          <w:szCs w:val="18"/>
          <w:u w:val="single"/>
          <w:lang w:eastAsia="it-IT"/>
        </w:rPr>
        <w:t xml:space="preserve"> REGIONALE</w:t>
      </w:r>
      <w:r>
        <w:rPr>
          <w:rFonts w:ascii="Arial" w:hAnsi="Arial" w:cs="Arial"/>
          <w:sz w:val="18"/>
          <w:szCs w:val="18"/>
          <w:lang w:eastAsia="it-IT"/>
        </w:rPr>
        <w:t>:</w:t>
      </w:r>
    </w:p>
    <w:p w14:paraId="1A515FD2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7"/>
      </w:tblGrid>
      <w:tr w:rsidR="00866C7D" w:rsidRPr="00D720C6" w14:paraId="1666543D" w14:textId="77777777" w:rsidTr="00044A3B">
        <w:trPr>
          <w:trHeight w:val="1723"/>
        </w:trPr>
        <w:tc>
          <w:tcPr>
            <w:tcW w:w="9377" w:type="dxa"/>
          </w:tcPr>
          <w:p w14:paraId="3ED5CB50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SCUOLA</w:t>
            </w:r>
            <w:r w:rsidR="008B01A4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8B01A4" w:rsidRPr="00DA7F47">
              <w:rPr>
                <w:rFonts w:ascii="Arial" w:hAnsi="Arial" w:cs="Arial"/>
                <w:color w:val="auto"/>
                <w:sz w:val="18"/>
                <w:szCs w:val="18"/>
              </w:rPr>
              <w:t>PUBBLICA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FREQUENTATA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DALLO 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 xml:space="preserve">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201</w:t>
            </w:r>
            <w:r w:rsidR="000F1BF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9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0F1BF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20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2AE5959A" w14:textId="1B8CAD5B" w:rsidR="00866C7D" w:rsidRPr="00D720C6" w:rsidRDefault="00251B58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54486DD" wp14:editId="1C76FB20">
                      <wp:simplePos x="0" y="0"/>
                      <wp:positionH relativeFrom="column">
                        <wp:posOffset>2943225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3970" t="9525" r="6350" b="1397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B178E5" id="Rectangle 6" o:spid="_x0000_s1026" style="position:absolute;margin-left:231.75pt;margin-top:.8pt;width:7.4pt;height:7.1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0F6D57A" wp14:editId="5F24F2E2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0795" t="9525" r="9525" b="13970"/>
                      <wp:wrapNone/>
                      <wp:docPr id="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E28C82" id="Rectangle 7" o:spid="_x0000_s1026" style="position:absolute;margin-left:73.25pt;margin-top:.8pt;width:7.4pt;height:7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86899A2" wp14:editId="0FD68207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38100</wp:posOffset>
                      </wp:positionV>
                      <wp:extent cx="93980" cy="90805"/>
                      <wp:effectExtent l="13335" t="8890" r="6985" b="5080"/>
                      <wp:wrapNone/>
                      <wp:docPr id="3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19C380" id="Rectangle 8" o:spid="_x0000_s1026" style="position:absolute;margin-left:2.2pt;margin-top:3pt;width:7.4pt;height:7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"/>
                  </w:pict>
                </mc:Fallback>
              </mc:AlternateConten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PRIMARIA   </w:t>
            </w:r>
            <w:r w:rsidR="00866C7D">
              <w:rPr>
                <w:rFonts w:ascii="Arial" w:hAnsi="Arial" w:cs="Arial"/>
                <w:color w:val="auto"/>
                <w:sz w:val="18"/>
                <w:szCs w:val="18"/>
              </w:rPr>
              <w:t xml:space="preserve">      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 w:rsidR="00044A3B">
              <w:rPr>
                <w:rFonts w:ascii="Arial" w:hAnsi="Arial" w:cs="Arial"/>
                <w:color w:val="auto"/>
                <w:sz w:val="18"/>
                <w:szCs w:val="18"/>
              </w:rPr>
              <w:t>PRIMO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  <w:r w:rsidR="009B069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</w:t>
            </w:r>
            <w:r w:rsidR="009B0691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 w:rsidR="009B0691">
              <w:rPr>
                <w:rFonts w:ascii="Arial" w:hAnsi="Arial" w:cs="Arial"/>
                <w:color w:val="auto"/>
                <w:sz w:val="18"/>
                <w:szCs w:val="18"/>
              </w:rPr>
              <w:t>SECONDO</w:t>
            </w:r>
            <w:r w:rsidR="009B0691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</w:p>
          <w:p w14:paraId="44A9111B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</w:p>
          <w:p w14:paraId="250222AF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………………………………………………………………………………………………..</w:t>
            </w:r>
          </w:p>
          <w:p w14:paraId="5DF9604D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42F043D0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6EBA5B2F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7E490EA9" w14:textId="77777777" w:rsidR="00866C7D" w:rsidRPr="00866C7D" w:rsidRDefault="00866C7D" w:rsidP="00866C7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t xml:space="preserve">per il </w:t>
      </w:r>
      <w:r w:rsidR="000E30A0"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>BUONO LIBRI</w:t>
      </w:r>
      <w:r w:rsidR="000E30A0" w:rsidRPr="00866C7D">
        <w:rPr>
          <w:rFonts w:ascii="Arial" w:hAnsi="Arial" w:cs="Arial"/>
          <w:b/>
          <w:sz w:val="18"/>
          <w:szCs w:val="18"/>
          <w:lang w:eastAsia="it-IT"/>
        </w:rPr>
        <w:t>:</w:t>
      </w:r>
    </w:p>
    <w:p w14:paraId="53C45B82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9338" w:type="dxa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8"/>
      </w:tblGrid>
      <w:tr w:rsidR="00866C7D" w:rsidRPr="00D720C6" w14:paraId="146D44FD" w14:textId="77777777" w:rsidTr="00524816">
        <w:trPr>
          <w:trHeight w:val="2673"/>
        </w:trPr>
        <w:tc>
          <w:tcPr>
            <w:tcW w:w="9338" w:type="dxa"/>
          </w:tcPr>
          <w:p w14:paraId="2EF77CA5" w14:textId="77777777"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SCUOLA CHE FREQUENTA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LO 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0F1BF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20</w:t>
            </w:r>
            <w:r w:rsidR="00175725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0F1BFB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1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14:paraId="6775876D" w14:textId="50C37440" w:rsidR="00776102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</w:t>
            </w:r>
            <w:r w:rsidR="00251B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FDAE6C4" wp14:editId="2392C605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26670</wp:posOffset>
                      </wp:positionV>
                      <wp:extent cx="93980" cy="90805"/>
                      <wp:effectExtent l="10160" t="12700" r="10160" b="10795"/>
                      <wp:wrapNone/>
                      <wp:docPr id="2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A53CA1" id="Rectangle 9" o:spid="_x0000_s1026" style="position:absolute;margin-left:2.2pt;margin-top:2.1pt;width:7.4pt;height:7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"/>
                  </w:pict>
                </mc:Fallback>
              </mc:AlternateConten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SECONDARIA DI PRIMO GRADO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 o 1/2 ANNO SCUOLA SECONDARIA SECONDO GRADO</w:t>
            </w:r>
          </w:p>
          <w:p w14:paraId="22D9575C" w14:textId="2F5A90AF" w:rsidR="00866C7D" w:rsidRPr="00D720C6" w:rsidRDefault="00251B58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BD3E469" wp14:editId="006EA272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13970</wp:posOffset>
                      </wp:positionV>
                      <wp:extent cx="93980" cy="90805"/>
                      <wp:effectExtent l="10160" t="6985" r="10160" b="6985"/>
                      <wp:wrapNone/>
                      <wp:docPr id="1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123351" id="Rectangle 10" o:spid="_x0000_s1026" style="position:absolute;margin-left:2.2pt;margin-top:1.1pt;width:7.4pt;height:7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"/>
                  </w:pict>
                </mc:Fallback>
              </mc:AlternateConten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>3/ 4 / 5 ANNO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>SECONDARIA DI SECONDO GRADO</w:t>
            </w:r>
          </w:p>
          <w:p w14:paraId="06F93A72" w14:textId="77777777"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2243C89C" w14:textId="77777777"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………………………………………………………………………………………………..</w:t>
            </w:r>
          </w:p>
          <w:p w14:paraId="1D73CE0F" w14:textId="77777777"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14:paraId="7EB4D090" w14:textId="77777777"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14:paraId="79B23093" w14:textId="77777777" w:rsidR="00CA69AD" w:rsidRPr="00DA7F47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SPESA SOSTENUTA PER L'ACQUISTO DEI LIBRI DI TESTO, ADOTTATI DALLA SCUOLA FREQUENTATA NELL’ANNO SCOLASTICO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20</w:t>
            </w:r>
            <w:r w:rsidR="000F1BFB">
              <w:rPr>
                <w:rFonts w:ascii="Arial" w:hAnsi="Arial" w:cs="Arial"/>
                <w:color w:val="auto"/>
                <w:sz w:val="18"/>
                <w:szCs w:val="18"/>
              </w:rPr>
              <w:t>20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/20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</w:rPr>
              <w:t>2</w:t>
            </w:r>
            <w:r w:rsidR="000F1BFB">
              <w:rPr>
                <w:rFonts w:ascii="Arial" w:hAnsi="Arial" w:cs="Arial"/>
                <w:color w:val="auto"/>
                <w:sz w:val="18"/>
                <w:szCs w:val="18"/>
              </w:rPr>
              <w:t>1</w:t>
            </w: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(COME RISULTA DAI DOCUMENTI GIUSTIFICATIVI ALLEGATI):    </w:t>
            </w:r>
          </w:p>
          <w:p w14:paraId="43FE78CE" w14:textId="77777777" w:rsidR="00CA69AD" w:rsidRPr="00D720C6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 € ____________________</w:t>
            </w:r>
            <w:r w:rsidRPr="00CA69A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CA69AD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</w:tc>
      </w:tr>
    </w:tbl>
    <w:p w14:paraId="3EFC62B2" w14:textId="77777777"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736316C2" w14:textId="77777777" w:rsidR="000E30A0" w:rsidRDefault="000E30A0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14:paraId="3B6D1759" w14:textId="77777777"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14:paraId="6325895F" w14:textId="77777777"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14:paraId="3213EBC3" w14:textId="77777777" w:rsidR="00375451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l’accredito </w:t>
      </w:r>
      <w:r w:rsidR="00CA6B5E">
        <w:rPr>
          <w:rFonts w:ascii="Arial" w:hAnsi="Arial" w:cs="Arial"/>
          <w:bCs/>
          <w:sz w:val="18"/>
          <w:szCs w:val="18"/>
          <w:lang w:eastAsia="it-IT"/>
        </w:rPr>
        <w:t>del contributo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 sul proprio conto corrente bancario o postale o sulla propria</w:t>
      </w:r>
      <w:r w:rsidR="003D397D" w:rsidRPr="00D720C6">
        <w:rPr>
          <w:rFonts w:ascii="Arial" w:hAnsi="Arial" w:cs="Arial"/>
          <w:bCs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>carta prepagata</w:t>
      </w:r>
      <w:bookmarkStart w:id="0" w:name="_GoBack"/>
      <w:bookmarkEnd w:id="0"/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 </w:t>
      </w:r>
      <w:r w:rsidR="00970C80">
        <w:rPr>
          <w:rFonts w:ascii="Arial" w:hAnsi="Arial" w:cs="Arial"/>
          <w:bCs/>
          <w:sz w:val="18"/>
          <w:szCs w:val="18"/>
          <w:lang w:eastAsia="it-IT"/>
        </w:rPr>
        <w:t>con il seguente Codice IBAN</w:t>
      </w:r>
      <w:r w:rsidR="00D720C6">
        <w:rPr>
          <w:rFonts w:ascii="Arial" w:hAnsi="Arial" w:cs="Arial"/>
          <w:bCs/>
          <w:sz w:val="18"/>
          <w:szCs w:val="18"/>
          <w:lang w:eastAsia="it-IT"/>
        </w:rPr>
        <w:t>:</w:t>
      </w:r>
    </w:p>
    <w:p w14:paraId="4148610C" w14:textId="77777777" w:rsidR="003D397D" w:rsidRPr="00D720C6" w:rsidRDefault="00375451" w:rsidP="001F3A59">
      <w:pPr>
        <w:suppressAutoHyphens w:val="0"/>
        <w:autoSpaceDN w:val="0"/>
        <w:adjustRightInd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  <w:lang w:eastAsia="it-IT"/>
        </w:rPr>
      </w:pPr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>___________</w:t>
      </w:r>
      <w:r w:rsidR="00D720C6">
        <w:rPr>
          <w:rFonts w:ascii="Arial" w:hAnsi="Arial" w:cs="Arial"/>
          <w:color w:val="auto"/>
          <w:sz w:val="18"/>
          <w:szCs w:val="18"/>
          <w:lang w:eastAsia="it-IT"/>
        </w:rPr>
        <w:t>_____________________________________</w:t>
      </w:r>
      <w:r w:rsidR="001F3A59">
        <w:rPr>
          <w:rFonts w:ascii="Arial" w:hAnsi="Arial" w:cs="Arial"/>
          <w:color w:val="auto"/>
          <w:sz w:val="18"/>
          <w:szCs w:val="18"/>
          <w:lang w:eastAsia="it-IT"/>
        </w:rPr>
        <w:t>_______________</w:t>
      </w:r>
      <w:r w:rsidR="00D720C6">
        <w:rPr>
          <w:rFonts w:ascii="Arial" w:hAnsi="Arial" w:cs="Arial"/>
          <w:color w:val="auto"/>
          <w:sz w:val="18"/>
          <w:szCs w:val="18"/>
          <w:lang w:eastAsia="it-IT"/>
        </w:rPr>
        <w:t>__________________________</w:t>
      </w:r>
      <w:r w:rsidRPr="00D720C6">
        <w:rPr>
          <w:rFonts w:ascii="Arial" w:hAnsi="Arial" w:cs="Arial"/>
          <w:color w:val="auto"/>
          <w:sz w:val="18"/>
          <w:szCs w:val="18"/>
          <w:lang w:eastAsia="it-IT"/>
        </w:rPr>
        <w:t>_</w:t>
      </w:r>
    </w:p>
    <w:p w14:paraId="10BFCE99" w14:textId="77777777" w:rsidR="00866C7D" w:rsidRDefault="00866C7D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296570C4" w14:textId="77777777"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14:paraId="33A3D6FC" w14:textId="77777777"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14:paraId="2F7B5BD6" w14:textId="77777777"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9B0691">
        <w:rPr>
          <w:rFonts w:ascii="Arial" w:hAnsi="Arial" w:cs="Arial"/>
          <w:b/>
          <w:color w:val="000000"/>
          <w:sz w:val="18"/>
          <w:szCs w:val="18"/>
        </w:rPr>
        <w:t>;</w:t>
      </w:r>
    </w:p>
    <w:p w14:paraId="2A7EF5DD" w14:textId="77777777" w:rsidR="00866C7D" w:rsidRDefault="00AE2B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solo per il B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uono libri: documentazione </w:t>
      </w:r>
      <w:r w:rsidR="00952821">
        <w:rPr>
          <w:rFonts w:ascii="Arial" w:hAnsi="Arial" w:cs="Arial"/>
          <w:color w:val="000000"/>
          <w:sz w:val="18"/>
          <w:szCs w:val="18"/>
        </w:rPr>
        <w:t>giustificativa della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 spesa</w:t>
      </w:r>
      <w:r w:rsidR="00952821">
        <w:rPr>
          <w:rFonts w:ascii="Arial" w:hAnsi="Arial" w:cs="Arial"/>
          <w:color w:val="000000"/>
          <w:sz w:val="18"/>
          <w:szCs w:val="18"/>
        </w:rPr>
        <w:t xml:space="preserve"> sostenuta per l’acquisto dei libri di testo</w:t>
      </w:r>
      <w:r w:rsidR="000E30A0">
        <w:rPr>
          <w:rFonts w:ascii="Arial" w:hAnsi="Arial" w:cs="Arial"/>
          <w:color w:val="000000"/>
          <w:sz w:val="18"/>
          <w:szCs w:val="18"/>
        </w:rPr>
        <w:t>.</w:t>
      </w:r>
    </w:p>
    <w:p w14:paraId="63AADFF2" w14:textId="77777777" w:rsidR="008D33B4" w:rsidRDefault="002761F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  <w:lang w:eastAsia="it-IT"/>
        </w:rPr>
        <w:t xml:space="preserve">      </w:t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</w:p>
    <w:p w14:paraId="2D5E3DC0" w14:textId="77777777" w:rsidR="000E30A0" w:rsidRDefault="008E48FC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1373CBBD" w14:textId="77777777" w:rsidR="00866C7D" w:rsidRPr="004618D6" w:rsidRDefault="008E48FC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sectPr w:rsidR="00866C7D" w:rsidRPr="004618D6" w:rsidSect="008D33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6D6BD7" w14:textId="77777777" w:rsidR="00F27F59" w:rsidRDefault="00F27F5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290D2779" w14:textId="77777777" w:rsidR="00F27F59" w:rsidRDefault="00F27F5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¡§?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utura Std Book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C280C" w14:textId="77777777" w:rsidR="00776102" w:rsidRDefault="007761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89E1E" w14:textId="77777777" w:rsidR="0029192E" w:rsidRPr="0029192E" w:rsidRDefault="0029192E">
    <w:pPr>
      <w:pStyle w:val="Pidipagina"/>
      <w:jc w:val="right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79868" w14:textId="77777777" w:rsidR="00776102" w:rsidRDefault="007761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04DD42" w14:textId="77777777" w:rsidR="00F27F59" w:rsidRDefault="00F27F5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3246F654" w14:textId="77777777" w:rsidR="00F27F59" w:rsidRDefault="00F27F59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EB0711" w14:textId="77777777" w:rsidR="00776102" w:rsidRDefault="007761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2F302E" w14:textId="77777777"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/>
        <w:sz w:val="16"/>
        <w:szCs w:val="16"/>
      </w:rPr>
    </w:pPr>
    <w:r w:rsidRPr="008D33B4">
      <w:rPr>
        <w:rFonts w:ascii="Arial" w:hAnsi="Arial" w:cs="Arial"/>
        <w:b/>
        <w:bCs/>
        <w:color w:val="BFBF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/>
        <w:sz w:val="16"/>
        <w:szCs w:val="16"/>
      </w:rPr>
      <w:t>5</w:t>
    </w:r>
  </w:p>
  <w:p w14:paraId="5258421B" w14:textId="77777777" w:rsidR="00010F0B" w:rsidRDefault="00010F0B" w:rsidP="00835628">
    <w:pPr>
      <w:autoSpaceDE/>
      <w:autoSpaceDN w:val="0"/>
      <w:spacing w:after="120"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44883" w14:textId="77777777"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/>
        <w:sz w:val="16"/>
        <w:szCs w:val="16"/>
      </w:rPr>
    </w:pPr>
    <w:r w:rsidRPr="008D33B4">
      <w:rPr>
        <w:rFonts w:ascii="Arial" w:hAnsi="Arial" w:cs="Arial"/>
        <w:b/>
        <w:bCs/>
        <w:color w:val="BFBF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/>
        <w:sz w:val="16"/>
        <w:szCs w:val="1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1060A88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EC7AAFBA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4508A70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6F5CBF04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D3842256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1346C90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71B4870A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1340F5AC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24A88488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42BED544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C6C43E8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B0C4F38C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C7905B86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C3A892A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EB3AA24E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7A56B8A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30E4E0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73E6D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A17ED230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D7DC9A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9D0659F8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032E3312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2A6CDDB6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865CF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75023DA8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38A8DBE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67C2E28E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A8BA5930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8F30C756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99142D7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A36AC264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20"/>
  </w:num>
  <w:num w:numId="9">
    <w:abstractNumId w:val="18"/>
  </w:num>
  <w:num w:numId="10">
    <w:abstractNumId w:val="10"/>
  </w:num>
  <w:num w:numId="11">
    <w:abstractNumId w:val="22"/>
  </w:num>
  <w:num w:numId="12">
    <w:abstractNumId w:val="25"/>
  </w:num>
  <w:num w:numId="13">
    <w:abstractNumId w:val="11"/>
  </w:num>
  <w:num w:numId="14">
    <w:abstractNumId w:val="17"/>
  </w:num>
  <w:num w:numId="15">
    <w:abstractNumId w:val="19"/>
  </w:num>
  <w:num w:numId="16">
    <w:abstractNumId w:val="30"/>
  </w:num>
  <w:num w:numId="17">
    <w:abstractNumId w:val="9"/>
  </w:num>
  <w:num w:numId="18">
    <w:abstractNumId w:val="34"/>
  </w:num>
  <w:num w:numId="19">
    <w:abstractNumId w:val="26"/>
  </w:num>
  <w:num w:numId="20">
    <w:abstractNumId w:val="15"/>
  </w:num>
  <w:num w:numId="21">
    <w:abstractNumId w:val="28"/>
  </w:num>
  <w:num w:numId="22">
    <w:abstractNumId w:val="33"/>
  </w:num>
  <w:num w:numId="23">
    <w:abstractNumId w:val="8"/>
  </w:num>
  <w:num w:numId="24">
    <w:abstractNumId w:val="13"/>
  </w:num>
  <w:num w:numId="25">
    <w:abstractNumId w:val="14"/>
  </w:num>
  <w:num w:numId="26">
    <w:abstractNumId w:val="23"/>
  </w:num>
  <w:num w:numId="27">
    <w:abstractNumId w:val="35"/>
  </w:num>
  <w:num w:numId="28">
    <w:abstractNumId w:val="32"/>
  </w:num>
  <w:num w:numId="29">
    <w:abstractNumId w:val="12"/>
  </w:num>
  <w:num w:numId="30">
    <w:abstractNumId w:val="6"/>
  </w:num>
  <w:num w:numId="31">
    <w:abstractNumId w:val="29"/>
  </w:num>
  <w:num w:numId="32">
    <w:abstractNumId w:val="31"/>
  </w:num>
  <w:num w:numId="33">
    <w:abstractNumId w:val="24"/>
  </w:num>
  <w:num w:numId="34">
    <w:abstractNumId w:val="16"/>
  </w:num>
  <w:num w:numId="35">
    <w:abstractNumId w:val="5"/>
  </w:num>
  <w:num w:numId="36">
    <w:abstractNumId w:val="21"/>
  </w:num>
  <w:num w:numId="37">
    <w:abstractNumId w:val="27"/>
  </w:num>
  <w:num w:numId="38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0F0B"/>
    <w:rsid w:val="00015EA3"/>
    <w:rsid w:val="00017548"/>
    <w:rsid w:val="00024AD2"/>
    <w:rsid w:val="00027709"/>
    <w:rsid w:val="00027ECF"/>
    <w:rsid w:val="00030929"/>
    <w:rsid w:val="00031743"/>
    <w:rsid w:val="00032D2F"/>
    <w:rsid w:val="0003465A"/>
    <w:rsid w:val="00035FF1"/>
    <w:rsid w:val="00041694"/>
    <w:rsid w:val="00044A3B"/>
    <w:rsid w:val="000458A7"/>
    <w:rsid w:val="0005579B"/>
    <w:rsid w:val="0005591C"/>
    <w:rsid w:val="000561AC"/>
    <w:rsid w:val="00060396"/>
    <w:rsid w:val="00066A5D"/>
    <w:rsid w:val="000840EF"/>
    <w:rsid w:val="00092853"/>
    <w:rsid w:val="00096954"/>
    <w:rsid w:val="000A21C4"/>
    <w:rsid w:val="000B40F5"/>
    <w:rsid w:val="000B5E86"/>
    <w:rsid w:val="000C027C"/>
    <w:rsid w:val="000C1C3D"/>
    <w:rsid w:val="000D1976"/>
    <w:rsid w:val="000D3167"/>
    <w:rsid w:val="000D3DA6"/>
    <w:rsid w:val="000D6F33"/>
    <w:rsid w:val="000E254E"/>
    <w:rsid w:val="000E30A0"/>
    <w:rsid w:val="000E5845"/>
    <w:rsid w:val="000F1BFB"/>
    <w:rsid w:val="0010039D"/>
    <w:rsid w:val="0010740C"/>
    <w:rsid w:val="00107BDB"/>
    <w:rsid w:val="00115ADC"/>
    <w:rsid w:val="001175EA"/>
    <w:rsid w:val="00137A78"/>
    <w:rsid w:val="00144E1D"/>
    <w:rsid w:val="001465F9"/>
    <w:rsid w:val="001521B2"/>
    <w:rsid w:val="001569FE"/>
    <w:rsid w:val="0016452B"/>
    <w:rsid w:val="00175725"/>
    <w:rsid w:val="00182334"/>
    <w:rsid w:val="001864E4"/>
    <w:rsid w:val="001A7F00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13521"/>
    <w:rsid w:val="0021401F"/>
    <w:rsid w:val="00215A08"/>
    <w:rsid w:val="0021798A"/>
    <w:rsid w:val="00221016"/>
    <w:rsid w:val="002358F3"/>
    <w:rsid w:val="00236F19"/>
    <w:rsid w:val="002408E7"/>
    <w:rsid w:val="00243B19"/>
    <w:rsid w:val="00247A38"/>
    <w:rsid w:val="00250174"/>
    <w:rsid w:val="00251AF7"/>
    <w:rsid w:val="00251B58"/>
    <w:rsid w:val="00252387"/>
    <w:rsid w:val="00253485"/>
    <w:rsid w:val="00254932"/>
    <w:rsid w:val="0025770A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106B"/>
    <w:rsid w:val="003528C0"/>
    <w:rsid w:val="003574D0"/>
    <w:rsid w:val="00363BA3"/>
    <w:rsid w:val="00371C8E"/>
    <w:rsid w:val="00375451"/>
    <w:rsid w:val="00384970"/>
    <w:rsid w:val="003864DE"/>
    <w:rsid w:val="003A0B5A"/>
    <w:rsid w:val="003B0825"/>
    <w:rsid w:val="003B3D36"/>
    <w:rsid w:val="003B3EF9"/>
    <w:rsid w:val="003C1B34"/>
    <w:rsid w:val="003C6F59"/>
    <w:rsid w:val="003C72F7"/>
    <w:rsid w:val="003D1CDB"/>
    <w:rsid w:val="003D2234"/>
    <w:rsid w:val="003D397D"/>
    <w:rsid w:val="003E6351"/>
    <w:rsid w:val="003F1824"/>
    <w:rsid w:val="003F5357"/>
    <w:rsid w:val="00411B20"/>
    <w:rsid w:val="00420D23"/>
    <w:rsid w:val="00421FA0"/>
    <w:rsid w:val="00423512"/>
    <w:rsid w:val="004253B4"/>
    <w:rsid w:val="00426D06"/>
    <w:rsid w:val="00427535"/>
    <w:rsid w:val="00431F68"/>
    <w:rsid w:val="0043631D"/>
    <w:rsid w:val="0044201E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7594"/>
    <w:rsid w:val="00550D53"/>
    <w:rsid w:val="00553C5F"/>
    <w:rsid w:val="0056228B"/>
    <w:rsid w:val="005643C7"/>
    <w:rsid w:val="00566340"/>
    <w:rsid w:val="0057093C"/>
    <w:rsid w:val="00571F3C"/>
    <w:rsid w:val="00582413"/>
    <w:rsid w:val="00583012"/>
    <w:rsid w:val="005960CA"/>
    <w:rsid w:val="005A0792"/>
    <w:rsid w:val="005A1252"/>
    <w:rsid w:val="005A2C4F"/>
    <w:rsid w:val="005B0B75"/>
    <w:rsid w:val="005B5DFB"/>
    <w:rsid w:val="005C6DCD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05CB7"/>
    <w:rsid w:val="00611988"/>
    <w:rsid w:val="00612F04"/>
    <w:rsid w:val="00620C59"/>
    <w:rsid w:val="00625F2A"/>
    <w:rsid w:val="006345C7"/>
    <w:rsid w:val="00643991"/>
    <w:rsid w:val="0064553C"/>
    <w:rsid w:val="00656755"/>
    <w:rsid w:val="00657DA2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C423F"/>
    <w:rsid w:val="006D35B1"/>
    <w:rsid w:val="006D6B51"/>
    <w:rsid w:val="006E0E6D"/>
    <w:rsid w:val="006F3A39"/>
    <w:rsid w:val="007050C8"/>
    <w:rsid w:val="00705634"/>
    <w:rsid w:val="00707DD1"/>
    <w:rsid w:val="007152DC"/>
    <w:rsid w:val="00716E0E"/>
    <w:rsid w:val="00723F52"/>
    <w:rsid w:val="007240B2"/>
    <w:rsid w:val="0072763E"/>
    <w:rsid w:val="00741366"/>
    <w:rsid w:val="00745637"/>
    <w:rsid w:val="00751684"/>
    <w:rsid w:val="00753E7C"/>
    <w:rsid w:val="0076404A"/>
    <w:rsid w:val="00776102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688C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310B"/>
    <w:rsid w:val="00833467"/>
    <w:rsid w:val="00835628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B01A4"/>
    <w:rsid w:val="008B2542"/>
    <w:rsid w:val="008B5052"/>
    <w:rsid w:val="008C2A03"/>
    <w:rsid w:val="008C2CE5"/>
    <w:rsid w:val="008C58A1"/>
    <w:rsid w:val="008C6BA6"/>
    <w:rsid w:val="008C74FB"/>
    <w:rsid w:val="008D33B4"/>
    <w:rsid w:val="008D471D"/>
    <w:rsid w:val="008D6DE4"/>
    <w:rsid w:val="008E2B73"/>
    <w:rsid w:val="008E2EF9"/>
    <w:rsid w:val="008E3F58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4FC2"/>
    <w:rsid w:val="009160B1"/>
    <w:rsid w:val="00924C05"/>
    <w:rsid w:val="00945E71"/>
    <w:rsid w:val="00952821"/>
    <w:rsid w:val="00957A1E"/>
    <w:rsid w:val="00963064"/>
    <w:rsid w:val="009658DE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2647"/>
    <w:rsid w:val="009D2E6D"/>
    <w:rsid w:val="009D48B9"/>
    <w:rsid w:val="009E0E27"/>
    <w:rsid w:val="009E1343"/>
    <w:rsid w:val="009E27BF"/>
    <w:rsid w:val="009E2882"/>
    <w:rsid w:val="009E39E6"/>
    <w:rsid w:val="009E7F84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2958"/>
    <w:rsid w:val="00A75715"/>
    <w:rsid w:val="00A77FBA"/>
    <w:rsid w:val="00A82C85"/>
    <w:rsid w:val="00A84DAB"/>
    <w:rsid w:val="00A92292"/>
    <w:rsid w:val="00A9317B"/>
    <w:rsid w:val="00AA60FE"/>
    <w:rsid w:val="00AA71D9"/>
    <w:rsid w:val="00AB18A7"/>
    <w:rsid w:val="00AB1976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F56AD"/>
    <w:rsid w:val="00C047E5"/>
    <w:rsid w:val="00C07DFC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717E"/>
    <w:rsid w:val="00C81AC4"/>
    <w:rsid w:val="00C82DC3"/>
    <w:rsid w:val="00C84E51"/>
    <w:rsid w:val="00C90BC8"/>
    <w:rsid w:val="00C90ECB"/>
    <w:rsid w:val="00C93DF3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635F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C68"/>
    <w:rsid w:val="00E52E02"/>
    <w:rsid w:val="00E56633"/>
    <w:rsid w:val="00E627CF"/>
    <w:rsid w:val="00E6565F"/>
    <w:rsid w:val="00E8612C"/>
    <w:rsid w:val="00E93B10"/>
    <w:rsid w:val="00EA0047"/>
    <w:rsid w:val="00EA2AF9"/>
    <w:rsid w:val="00EA4D2B"/>
    <w:rsid w:val="00EC21D6"/>
    <w:rsid w:val="00EC2C83"/>
    <w:rsid w:val="00EC5413"/>
    <w:rsid w:val="00EC5A20"/>
    <w:rsid w:val="00EC627D"/>
    <w:rsid w:val="00ED184F"/>
    <w:rsid w:val="00ED563E"/>
    <w:rsid w:val="00EE4D87"/>
    <w:rsid w:val="00F04180"/>
    <w:rsid w:val="00F04A47"/>
    <w:rsid w:val="00F06366"/>
    <w:rsid w:val="00F1276F"/>
    <w:rsid w:val="00F210B2"/>
    <w:rsid w:val="00F27F59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35D2"/>
    <w:rsid w:val="00FA4700"/>
    <w:rsid w:val="00FA7C68"/>
    <w:rsid w:val="00FB418A"/>
    <w:rsid w:val="00FC40A4"/>
    <w:rsid w:val="00FC4F3C"/>
    <w:rsid w:val="00FC57CF"/>
    <w:rsid w:val="00FD1885"/>
    <w:rsid w:val="00FD3EDA"/>
    <w:rsid w:val="00FE0864"/>
    <w:rsid w:val="00FE2158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9BF6BD8"/>
  <w14:defaultImageDpi w14:val="0"/>
  <w15:docId w15:val="{4B452CF4-F16C-4C72-8FFA-E19F65BCB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E30A0"/>
    <w:pPr>
      <w:suppressAutoHyphens/>
      <w:autoSpaceDE w:val="0"/>
      <w:spacing w:after="0" w:line="240" w:lineRule="auto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683041"/>
    <w:rPr>
      <w:rFonts w:ascii="Cambria" w:hAnsi="Cambria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683041"/>
    <w:rPr>
      <w:rFonts w:ascii="Cambria" w:hAnsi="Cambria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683041"/>
    <w:rPr>
      <w:rFonts w:ascii="Calibri" w:hAnsi="Calibr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683041"/>
    <w:rPr>
      <w:rFonts w:ascii="Calibri" w:hAnsi="Calibr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uiPriority w:val="99"/>
    <w:rsid w:val="00683041"/>
    <w:rPr>
      <w:rFonts w:ascii="Symbol" w:hAnsi="Symbol"/>
    </w:rPr>
  </w:style>
  <w:style w:type="character" w:customStyle="1" w:styleId="WW8Num5z0">
    <w:name w:val="WW8Num5z0"/>
    <w:uiPriority w:val="99"/>
    <w:rsid w:val="00683041"/>
    <w:rPr>
      <w:rFonts w:ascii="Symbol" w:hAnsi="Symbol"/>
    </w:rPr>
  </w:style>
  <w:style w:type="character" w:customStyle="1" w:styleId="Carpredefinitoparagrafo4">
    <w:name w:val="Car. predefinito paragrafo4"/>
    <w:uiPriority w:val="99"/>
    <w:rsid w:val="00683041"/>
  </w:style>
  <w:style w:type="character" w:customStyle="1" w:styleId="Absatz-Standardschriftart">
    <w:name w:val="Absatz-Standardschriftart"/>
    <w:uiPriority w:val="99"/>
    <w:rsid w:val="00683041"/>
  </w:style>
  <w:style w:type="character" w:customStyle="1" w:styleId="WW8Num7z0">
    <w:name w:val="WW8Num7z0"/>
    <w:uiPriority w:val="99"/>
    <w:rsid w:val="00683041"/>
    <w:rPr>
      <w:rFonts w:ascii="Symbol" w:hAnsi="Symbol"/>
    </w:rPr>
  </w:style>
  <w:style w:type="character" w:customStyle="1" w:styleId="WW8Num8z0">
    <w:name w:val="WW8Num8z0"/>
    <w:uiPriority w:val="99"/>
    <w:rsid w:val="00683041"/>
    <w:rPr>
      <w:rFonts w:ascii="Symbol" w:hAnsi="Symbol"/>
    </w:rPr>
  </w:style>
  <w:style w:type="character" w:customStyle="1" w:styleId="WW8Num9z0">
    <w:name w:val="WW8Num9z0"/>
    <w:uiPriority w:val="99"/>
    <w:rsid w:val="00683041"/>
    <w:rPr>
      <w:rFonts w:ascii="Symbol" w:hAnsi="Symbol"/>
    </w:rPr>
  </w:style>
  <w:style w:type="character" w:customStyle="1" w:styleId="WW-Absatz-Standardschriftart">
    <w:name w:val="WW-Absatz-Standardschriftart"/>
    <w:uiPriority w:val="99"/>
    <w:rsid w:val="00683041"/>
  </w:style>
  <w:style w:type="character" w:customStyle="1" w:styleId="WW-Absatz-Standardschriftart1">
    <w:name w:val="WW-Absatz-Standardschriftart1"/>
    <w:uiPriority w:val="99"/>
    <w:rsid w:val="00683041"/>
  </w:style>
  <w:style w:type="character" w:customStyle="1" w:styleId="WW8Num6z0">
    <w:name w:val="WW8Num6z0"/>
    <w:uiPriority w:val="99"/>
    <w:rsid w:val="00683041"/>
    <w:rPr>
      <w:rFonts w:ascii="Symbol" w:hAnsi="Symbol"/>
    </w:rPr>
  </w:style>
  <w:style w:type="character" w:customStyle="1" w:styleId="WW8Num10z0">
    <w:name w:val="WW8Num10z0"/>
    <w:uiPriority w:val="99"/>
    <w:rsid w:val="00683041"/>
    <w:rPr>
      <w:rFonts w:ascii="Symbol" w:hAnsi="Symbol"/>
    </w:rPr>
  </w:style>
  <w:style w:type="character" w:customStyle="1" w:styleId="WW8Num13z0">
    <w:name w:val="WW8Num13z0"/>
    <w:uiPriority w:val="99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uiPriority w:val="99"/>
    <w:rsid w:val="00683041"/>
    <w:rPr>
      <w:rFonts w:ascii="Symbol" w:hAnsi="Symbol"/>
    </w:rPr>
  </w:style>
  <w:style w:type="character" w:customStyle="1" w:styleId="WW8Num14z0">
    <w:name w:val="WW8Num14z0"/>
    <w:uiPriority w:val="99"/>
    <w:rsid w:val="00683041"/>
    <w:rPr>
      <w:rFonts w:ascii="Wingdings" w:hAnsi="Wingdings"/>
    </w:rPr>
  </w:style>
  <w:style w:type="character" w:customStyle="1" w:styleId="WW8Num14z1">
    <w:name w:val="WW8Num14z1"/>
    <w:uiPriority w:val="99"/>
    <w:rsid w:val="00683041"/>
    <w:rPr>
      <w:rFonts w:ascii="Courier New" w:hAnsi="Courier New"/>
    </w:rPr>
  </w:style>
  <w:style w:type="character" w:customStyle="1" w:styleId="WW8Num14z3">
    <w:name w:val="WW8Num14z3"/>
    <w:uiPriority w:val="99"/>
    <w:rsid w:val="00683041"/>
    <w:rPr>
      <w:rFonts w:ascii="Symbol" w:hAnsi="Symbol"/>
    </w:rPr>
  </w:style>
  <w:style w:type="character" w:customStyle="1" w:styleId="WW8Num16z0">
    <w:name w:val="WW8Num16z0"/>
    <w:uiPriority w:val="99"/>
    <w:rsid w:val="00683041"/>
    <w:rPr>
      <w:rFonts w:ascii="Times New Roman" w:hAnsi="Times New Roman"/>
    </w:rPr>
  </w:style>
  <w:style w:type="character" w:customStyle="1" w:styleId="WW8Num16z1">
    <w:name w:val="WW8Num16z1"/>
    <w:uiPriority w:val="99"/>
    <w:rsid w:val="00683041"/>
    <w:rPr>
      <w:rFonts w:ascii="Courier New" w:hAnsi="Courier New"/>
    </w:rPr>
  </w:style>
  <w:style w:type="character" w:customStyle="1" w:styleId="WW8Num16z2">
    <w:name w:val="WW8Num16z2"/>
    <w:uiPriority w:val="99"/>
    <w:rsid w:val="00683041"/>
    <w:rPr>
      <w:rFonts w:ascii="Wingdings" w:hAnsi="Wingdings"/>
    </w:rPr>
  </w:style>
  <w:style w:type="character" w:customStyle="1" w:styleId="WW8Num16z3">
    <w:name w:val="WW8Num16z3"/>
    <w:uiPriority w:val="99"/>
    <w:rsid w:val="00683041"/>
    <w:rPr>
      <w:rFonts w:ascii="Symbol" w:hAnsi="Symbol"/>
    </w:rPr>
  </w:style>
  <w:style w:type="character" w:customStyle="1" w:styleId="WW8Num20z0">
    <w:name w:val="WW8Num20z0"/>
    <w:uiPriority w:val="99"/>
    <w:rsid w:val="00683041"/>
    <w:rPr>
      <w:rFonts w:ascii="Wingdings" w:hAnsi="Wingdings"/>
    </w:rPr>
  </w:style>
  <w:style w:type="character" w:customStyle="1" w:styleId="WW8Num20z1">
    <w:name w:val="WW8Num20z1"/>
    <w:uiPriority w:val="99"/>
    <w:rsid w:val="00683041"/>
    <w:rPr>
      <w:rFonts w:ascii="Courier New" w:hAnsi="Courier New"/>
    </w:rPr>
  </w:style>
  <w:style w:type="character" w:customStyle="1" w:styleId="WW8Num20z3">
    <w:name w:val="WW8Num20z3"/>
    <w:uiPriority w:val="99"/>
    <w:rsid w:val="00683041"/>
    <w:rPr>
      <w:rFonts w:ascii="Symbol" w:hAnsi="Symbol"/>
    </w:rPr>
  </w:style>
  <w:style w:type="character" w:customStyle="1" w:styleId="WW8Num21z0">
    <w:name w:val="WW8Num21z0"/>
    <w:uiPriority w:val="99"/>
    <w:rsid w:val="00683041"/>
    <w:rPr>
      <w:rFonts w:ascii="Symbol" w:hAnsi="Symbol"/>
    </w:rPr>
  </w:style>
  <w:style w:type="character" w:customStyle="1" w:styleId="WW8Num21z1">
    <w:name w:val="WW8Num21z1"/>
    <w:uiPriority w:val="99"/>
    <w:rsid w:val="00683041"/>
    <w:rPr>
      <w:rFonts w:ascii="Courier New" w:hAnsi="Courier New"/>
    </w:rPr>
  </w:style>
  <w:style w:type="character" w:customStyle="1" w:styleId="WW8Num21z2">
    <w:name w:val="WW8Num21z2"/>
    <w:uiPriority w:val="99"/>
    <w:rsid w:val="00683041"/>
    <w:rPr>
      <w:rFonts w:ascii="Wingdings" w:hAnsi="Wingdings"/>
    </w:rPr>
  </w:style>
  <w:style w:type="character" w:customStyle="1" w:styleId="WW8Num22z0">
    <w:name w:val="WW8Num22z0"/>
    <w:uiPriority w:val="99"/>
    <w:rsid w:val="00683041"/>
    <w:rPr>
      <w:rFonts w:ascii="Times New Roman" w:hAnsi="Times New Roman"/>
    </w:rPr>
  </w:style>
  <w:style w:type="character" w:customStyle="1" w:styleId="WW8Num22z1">
    <w:name w:val="WW8Num22z1"/>
    <w:uiPriority w:val="99"/>
    <w:rsid w:val="00683041"/>
    <w:rPr>
      <w:rFonts w:ascii="Courier New" w:hAnsi="Courier New"/>
    </w:rPr>
  </w:style>
  <w:style w:type="character" w:customStyle="1" w:styleId="WW8Num22z2">
    <w:name w:val="WW8Num22z2"/>
    <w:uiPriority w:val="99"/>
    <w:rsid w:val="00683041"/>
    <w:rPr>
      <w:rFonts w:ascii="Wingdings" w:hAnsi="Wingdings"/>
    </w:rPr>
  </w:style>
  <w:style w:type="character" w:customStyle="1" w:styleId="WW8Num22z3">
    <w:name w:val="WW8Num22z3"/>
    <w:uiPriority w:val="99"/>
    <w:rsid w:val="00683041"/>
    <w:rPr>
      <w:rFonts w:ascii="Symbol" w:hAnsi="Symbol"/>
    </w:rPr>
  </w:style>
  <w:style w:type="character" w:customStyle="1" w:styleId="WW8Num23z1">
    <w:name w:val="WW8Num23z1"/>
    <w:uiPriority w:val="99"/>
    <w:rsid w:val="00683041"/>
    <w:rPr>
      <w:rFonts w:ascii="Courier New" w:hAnsi="Courier New"/>
    </w:rPr>
  </w:style>
  <w:style w:type="character" w:customStyle="1" w:styleId="WW8Num23z2">
    <w:name w:val="WW8Num23z2"/>
    <w:uiPriority w:val="99"/>
    <w:rsid w:val="00683041"/>
    <w:rPr>
      <w:rFonts w:ascii="Wingdings" w:hAnsi="Wingdings"/>
    </w:rPr>
  </w:style>
  <w:style w:type="character" w:customStyle="1" w:styleId="WW8Num23z3">
    <w:name w:val="WW8Num23z3"/>
    <w:uiPriority w:val="99"/>
    <w:rsid w:val="00683041"/>
    <w:rPr>
      <w:rFonts w:ascii="Symbol" w:hAnsi="Symbol"/>
    </w:rPr>
  </w:style>
  <w:style w:type="character" w:customStyle="1" w:styleId="WW8Num25z0">
    <w:name w:val="WW8Num25z0"/>
    <w:uiPriority w:val="99"/>
    <w:rsid w:val="00683041"/>
    <w:rPr>
      <w:rFonts w:ascii="Times New Roman" w:hAnsi="Times New Roman"/>
    </w:rPr>
  </w:style>
  <w:style w:type="character" w:customStyle="1" w:styleId="WW8Num25z1">
    <w:name w:val="WW8Num25z1"/>
    <w:uiPriority w:val="99"/>
    <w:rsid w:val="00683041"/>
    <w:rPr>
      <w:rFonts w:ascii="Courier New" w:hAnsi="Courier New"/>
    </w:rPr>
  </w:style>
  <w:style w:type="character" w:customStyle="1" w:styleId="WW8Num25z2">
    <w:name w:val="WW8Num25z2"/>
    <w:uiPriority w:val="99"/>
    <w:rsid w:val="00683041"/>
    <w:rPr>
      <w:rFonts w:ascii="Wingdings" w:hAnsi="Wingdings"/>
    </w:rPr>
  </w:style>
  <w:style w:type="character" w:customStyle="1" w:styleId="WW8Num25z3">
    <w:name w:val="WW8Num25z3"/>
    <w:uiPriority w:val="99"/>
    <w:rsid w:val="00683041"/>
    <w:rPr>
      <w:rFonts w:ascii="Symbol" w:hAnsi="Symbol"/>
    </w:rPr>
  </w:style>
  <w:style w:type="character" w:customStyle="1" w:styleId="WW8Num27z0">
    <w:name w:val="WW8Num27z0"/>
    <w:uiPriority w:val="99"/>
    <w:rsid w:val="00683041"/>
    <w:rPr>
      <w:rFonts w:ascii="Wingdings" w:hAnsi="Wingdings"/>
    </w:rPr>
  </w:style>
  <w:style w:type="character" w:customStyle="1" w:styleId="WW8Num27z1">
    <w:name w:val="WW8Num27z1"/>
    <w:uiPriority w:val="99"/>
    <w:rsid w:val="00683041"/>
    <w:rPr>
      <w:rFonts w:ascii="Courier New" w:hAnsi="Courier New"/>
    </w:rPr>
  </w:style>
  <w:style w:type="character" w:customStyle="1" w:styleId="WW8Num27z3">
    <w:name w:val="WW8Num27z3"/>
    <w:uiPriority w:val="99"/>
    <w:rsid w:val="00683041"/>
    <w:rPr>
      <w:rFonts w:ascii="Symbol" w:hAnsi="Symbol"/>
    </w:rPr>
  </w:style>
  <w:style w:type="character" w:customStyle="1" w:styleId="WW8Num29z0">
    <w:name w:val="WW8Num29z0"/>
    <w:uiPriority w:val="99"/>
    <w:rsid w:val="00683041"/>
    <w:rPr>
      <w:rFonts w:ascii="Symbol" w:hAnsi="Symbol"/>
    </w:rPr>
  </w:style>
  <w:style w:type="character" w:customStyle="1" w:styleId="WW8Num29z1">
    <w:name w:val="WW8Num29z1"/>
    <w:uiPriority w:val="99"/>
    <w:rsid w:val="00683041"/>
    <w:rPr>
      <w:rFonts w:ascii="Courier New" w:hAnsi="Courier New"/>
    </w:rPr>
  </w:style>
  <w:style w:type="character" w:customStyle="1" w:styleId="WW8Num29z2">
    <w:name w:val="WW8Num29z2"/>
    <w:uiPriority w:val="99"/>
    <w:rsid w:val="00683041"/>
    <w:rPr>
      <w:rFonts w:ascii="Wingdings" w:hAnsi="Wingdings"/>
    </w:rPr>
  </w:style>
  <w:style w:type="character" w:customStyle="1" w:styleId="WW8Num31z0">
    <w:name w:val="WW8Num31z0"/>
    <w:uiPriority w:val="99"/>
    <w:rsid w:val="00683041"/>
    <w:rPr>
      <w:rFonts w:ascii="Symbol" w:hAnsi="Symbol"/>
    </w:rPr>
  </w:style>
  <w:style w:type="character" w:customStyle="1" w:styleId="WW8Num31z1">
    <w:name w:val="WW8Num31z1"/>
    <w:uiPriority w:val="99"/>
    <w:rsid w:val="00683041"/>
    <w:rPr>
      <w:rFonts w:ascii="Courier New" w:hAnsi="Courier New"/>
    </w:rPr>
  </w:style>
  <w:style w:type="character" w:customStyle="1" w:styleId="WW8Num31z2">
    <w:name w:val="WW8Num31z2"/>
    <w:uiPriority w:val="99"/>
    <w:rsid w:val="00683041"/>
    <w:rPr>
      <w:rFonts w:ascii="Wingdings" w:hAnsi="Wingdings"/>
    </w:rPr>
  </w:style>
  <w:style w:type="character" w:customStyle="1" w:styleId="WW8Num32z0">
    <w:name w:val="WW8Num32z0"/>
    <w:uiPriority w:val="99"/>
    <w:rsid w:val="00683041"/>
    <w:rPr>
      <w:rFonts w:ascii="Symbol" w:hAnsi="Symbol"/>
    </w:rPr>
  </w:style>
  <w:style w:type="character" w:customStyle="1" w:styleId="WW8Num32z1">
    <w:name w:val="WW8Num32z1"/>
    <w:uiPriority w:val="99"/>
    <w:rsid w:val="00683041"/>
    <w:rPr>
      <w:rFonts w:ascii="Courier New" w:hAnsi="Courier New"/>
    </w:rPr>
  </w:style>
  <w:style w:type="character" w:customStyle="1" w:styleId="WW8Num32z2">
    <w:name w:val="WW8Num32z2"/>
    <w:uiPriority w:val="99"/>
    <w:rsid w:val="00683041"/>
    <w:rPr>
      <w:rFonts w:ascii="Wingdings" w:hAnsi="Wingdings"/>
    </w:rPr>
  </w:style>
  <w:style w:type="character" w:customStyle="1" w:styleId="Carpredefinitoparagrafo3">
    <w:name w:val="Car. predefinito paragrafo3"/>
    <w:uiPriority w:val="99"/>
    <w:rsid w:val="00683041"/>
  </w:style>
  <w:style w:type="character" w:customStyle="1" w:styleId="WW-Absatz-Standardschriftart11">
    <w:name w:val="WW-Absatz-Standardschriftart11"/>
    <w:uiPriority w:val="99"/>
    <w:rsid w:val="00683041"/>
  </w:style>
  <w:style w:type="character" w:customStyle="1" w:styleId="WW8Num1z0">
    <w:name w:val="WW8Num1z0"/>
    <w:uiPriority w:val="99"/>
    <w:rsid w:val="00683041"/>
    <w:rPr>
      <w:rFonts w:ascii="Symbol" w:hAnsi="Symbol"/>
    </w:rPr>
  </w:style>
  <w:style w:type="character" w:customStyle="1" w:styleId="WW8Num1z1">
    <w:name w:val="WW8Num1z1"/>
    <w:uiPriority w:val="99"/>
    <w:rsid w:val="00683041"/>
    <w:rPr>
      <w:rFonts w:ascii="Courier New" w:hAnsi="Courier New"/>
    </w:rPr>
  </w:style>
  <w:style w:type="character" w:customStyle="1" w:styleId="WW8Num1z2">
    <w:name w:val="WW8Num1z2"/>
    <w:uiPriority w:val="99"/>
    <w:rsid w:val="00683041"/>
    <w:rPr>
      <w:rFonts w:ascii="Wingdings" w:hAnsi="Wingdings"/>
    </w:rPr>
  </w:style>
  <w:style w:type="character" w:customStyle="1" w:styleId="Carpredefinitoparagrafo2">
    <w:name w:val="Car. predefinito paragrafo2"/>
    <w:uiPriority w:val="99"/>
    <w:rsid w:val="00683041"/>
  </w:style>
  <w:style w:type="character" w:customStyle="1" w:styleId="Carpredefinitoparagrafo1">
    <w:name w:val="Car. predefinito paragrafo1"/>
    <w:uiPriority w:val="99"/>
    <w:rsid w:val="00683041"/>
  </w:style>
  <w:style w:type="character" w:customStyle="1" w:styleId="Caratteredellanota">
    <w:name w:val="Carattere della nota"/>
    <w:basedOn w:val="Carpredefinitoparagrafo1"/>
    <w:uiPriority w:val="99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uiPriority w:val="99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uiPriority w:val="99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uiPriority w:val="99"/>
    <w:rsid w:val="00683041"/>
    <w:rPr>
      <w:rFonts w:cs="Times New Roman"/>
      <w:vertAlign w:val="superscript"/>
    </w:rPr>
  </w:style>
  <w:style w:type="character" w:customStyle="1" w:styleId="Punti">
    <w:name w:val="Punti"/>
    <w:uiPriority w:val="99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uiPriority w:val="99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uiPriority w:val="99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uiPriority w:val="99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uiPriority w:val="99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uiPriority w:val="99"/>
    <w:rsid w:val="00683041"/>
    <w:rPr>
      <w:vertAlign w:val="superscript"/>
    </w:rPr>
  </w:style>
  <w:style w:type="character" w:customStyle="1" w:styleId="Rimandonotadichiusura1">
    <w:name w:val="Rimando nota di chiusura1"/>
    <w:uiPriority w:val="99"/>
    <w:rsid w:val="00683041"/>
    <w:rPr>
      <w:vertAlign w:val="superscript"/>
    </w:rPr>
  </w:style>
  <w:style w:type="character" w:customStyle="1" w:styleId="Caratteredinumerazione">
    <w:name w:val="Carattere di numerazione"/>
    <w:uiPriority w:val="99"/>
    <w:rsid w:val="00683041"/>
  </w:style>
  <w:style w:type="character" w:customStyle="1" w:styleId="Rimandocommento2">
    <w:name w:val="Rimando commento2"/>
    <w:basedOn w:val="Carpredefinitoparagrafo4"/>
    <w:uiPriority w:val="99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uiPriority w:val="99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uiPriority w:val="99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uiPriority w:val="99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uiPriority w:val="99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uiPriority w:val="99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uiPriority w:val="99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uiPriority w:val="99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uiPriority w:val="99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99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683041"/>
    <w:rPr>
      <w:rFonts w:ascii="Cambria" w:hAnsi="Cambria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9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uiPriority w:val="99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uiPriority w:val="99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uiPriority w:val="99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uiPriority w:val="99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uiPriority w:val="99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9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9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9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uiPriority w:val="99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uiPriority w:val="99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99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uiPriority w:val="99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9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9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9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9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9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9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uiPriority w:val="99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99"/>
    <w:rsid w:val="00DA1D4F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uiPriority w:val="99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uiPriority w:val="99"/>
    <w:rsid w:val="00060396"/>
    <w:pPr>
      <w:autoSpaceDE w:val="0"/>
      <w:autoSpaceDN w:val="0"/>
      <w:adjustRightInd w:val="0"/>
      <w:spacing w:after="0" w:line="240" w:lineRule="auto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uiPriority w:val="99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15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2017-11-28T16:52:00Z</cp:lastPrinted>
  <dcterms:created xsi:type="dcterms:W3CDTF">2020-11-26T11:37:00Z</dcterms:created>
  <dcterms:modified xsi:type="dcterms:W3CDTF">2020-11-26T11:37:00Z</dcterms:modified>
</cp:coreProperties>
</file>